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Default Extension="jpg" ContentType="image/jpg"/>
  <Default Extension="png" ContentType="image/png"/>
  <Override PartName="/word/header1.xml" ContentType="application/vnd.openxmlformats-officedocument.wordprocessingml.header+xml"/>
  <Override PartName="/word/footer2.xml" ContentType="application/vnd.openxmlformats-officedocument.wordprocessingml.footer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9"/>
          <w:szCs w:val="19"/>
        </w:rPr>
        <w:jc w:val="left"/>
        <w:spacing w:before="9" w:lineRule="exact" w:line="180"/>
      </w:pPr>
      <w:r>
        <w:pict>
          <v:group style="position:absolute;margin-left:85.05pt;margin-top:35.4pt;width:441.9pt;height:186.7pt;mso-position-horizontal-relative:page;mso-position-vertical-relative:page;z-index:-205" coordorigin="1701,708" coordsize="8838,3734">
            <v:shape type="#_x0000_t75" style="position:absolute;left:1701;top:708;width:8838;height:1109">
              <v:imagedata o:title="" r:id="rId4"/>
            </v:shape>
            <v:shape type="#_x0000_t75" style="position:absolute;left:2760;top:1818;width:6720;height:2624">
              <v:imagedata o:title="" r:id="rId5"/>
            </v:shape>
            <w10:wrap type="none"/>
          </v:group>
        </w:pict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48"/>
          <w:szCs w:val="48"/>
        </w:rPr>
        <w:jc w:val="center"/>
        <w:spacing w:lineRule="exact" w:line="540"/>
        <w:ind w:left="2586" w:right="2605"/>
      </w:pP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F</w:t>
      </w:r>
      <w:r>
        <w:rPr>
          <w:rFonts w:cs="Calibri" w:hAnsi="Calibri" w:eastAsia="Calibri" w:ascii="Calibri"/>
          <w:b/>
          <w:color w:val="528135"/>
          <w:spacing w:val="-9"/>
          <w:w w:val="100"/>
          <w:position w:val="2"/>
          <w:sz w:val="48"/>
          <w:szCs w:val="48"/>
        </w:rPr>
        <w:t>r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ancia,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 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j</w:t>
      </w:r>
      <w:r>
        <w:rPr>
          <w:rFonts w:cs="Calibri" w:hAnsi="Calibri" w:eastAsia="Calibri" w:ascii="Calibri"/>
          <w:b/>
          <w:color w:val="528135"/>
          <w:spacing w:val="-1"/>
          <w:w w:val="100"/>
          <w:position w:val="2"/>
          <w:sz w:val="48"/>
          <w:szCs w:val="48"/>
        </w:rPr>
        <w:t>u</w:t>
      </w:r>
      <w:r>
        <w:rPr>
          <w:rFonts w:cs="Calibri" w:hAnsi="Calibri" w:eastAsia="Calibri" w:ascii="Calibri"/>
          <w:b/>
          <w:color w:val="528135"/>
          <w:spacing w:val="-1"/>
          <w:w w:val="100"/>
          <w:position w:val="2"/>
          <w:sz w:val="48"/>
          <w:szCs w:val="48"/>
        </w:rPr>
        <w:t>n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io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 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2</w:t>
      </w:r>
      <w:r>
        <w:rPr>
          <w:rFonts w:cs="Calibri" w:hAnsi="Calibri" w:eastAsia="Calibri" w:ascii="Calibri"/>
          <w:b/>
          <w:color w:val="528135"/>
          <w:spacing w:val="-2"/>
          <w:w w:val="100"/>
          <w:position w:val="2"/>
          <w:sz w:val="48"/>
          <w:szCs w:val="48"/>
        </w:rPr>
        <w:t>0</w:t>
      </w:r>
      <w:r>
        <w:rPr>
          <w:rFonts w:cs="Calibri" w:hAnsi="Calibri" w:eastAsia="Calibri" w:ascii="Calibri"/>
          <w:b/>
          <w:color w:val="528135"/>
          <w:spacing w:val="-1"/>
          <w:w w:val="100"/>
          <w:position w:val="2"/>
          <w:sz w:val="48"/>
          <w:szCs w:val="48"/>
        </w:rPr>
        <w:t>2</w:t>
      </w:r>
      <w:r>
        <w:rPr>
          <w:rFonts w:cs="Calibri" w:hAnsi="Calibri" w:eastAsia="Calibri" w:ascii="Calibri"/>
          <w:b/>
          <w:color w:val="528135"/>
          <w:spacing w:val="0"/>
          <w:w w:val="100"/>
          <w:position w:val="2"/>
          <w:sz w:val="48"/>
          <w:szCs w:val="48"/>
        </w:rPr>
        <w:t>6</w:t>
      </w:r>
      <w:r>
        <w:rPr>
          <w:rFonts w:cs="Calibri" w:hAnsi="Calibri" w:eastAsia="Calibri" w:ascii="Calibri"/>
          <w:color w:val="000000"/>
          <w:spacing w:val="0"/>
          <w:w w:val="100"/>
          <w:position w:val="0"/>
          <w:sz w:val="48"/>
          <w:szCs w:val="48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8"/>
          <w:szCs w:val="28"/>
        </w:rPr>
        <w:jc w:val="center"/>
        <w:ind w:left="3940" w:right="3955"/>
      </w:pPr>
      <w:r>
        <w:rPr>
          <w:rFonts w:cs="Calibri" w:hAnsi="Calibri" w:eastAsia="Calibri" w:ascii="Calibri"/>
          <w:b/>
          <w:w w:val="99"/>
          <w:sz w:val="28"/>
          <w:szCs w:val="28"/>
        </w:rPr>
        <w:t>It</w:t>
      </w:r>
      <w:r>
        <w:rPr>
          <w:rFonts w:cs="Calibri" w:hAnsi="Calibri" w:eastAsia="Calibri" w:ascii="Calibri"/>
          <w:b/>
          <w:spacing w:val="-2"/>
          <w:w w:val="99"/>
          <w:sz w:val="28"/>
          <w:szCs w:val="28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8"/>
          <w:szCs w:val="28"/>
        </w:rPr>
        <w:t>ne</w:t>
      </w:r>
      <w:r>
        <w:rPr>
          <w:rFonts w:cs="Calibri" w:hAnsi="Calibri" w:eastAsia="Calibri" w:ascii="Calibri"/>
          <w:b/>
          <w:spacing w:val="-5"/>
          <w:w w:val="100"/>
          <w:sz w:val="28"/>
          <w:szCs w:val="28"/>
        </w:rPr>
        <w:t>r</w:t>
      </w:r>
      <w:r>
        <w:rPr>
          <w:rFonts w:cs="Calibri" w:hAnsi="Calibri" w:eastAsia="Calibri" w:ascii="Calibri"/>
          <w:b/>
          <w:spacing w:val="0"/>
          <w:w w:val="100"/>
          <w:sz w:val="28"/>
          <w:szCs w:val="28"/>
        </w:rPr>
        <w:t>ario</w:t>
      </w:r>
      <w:r>
        <w:rPr>
          <w:rFonts w:cs="Calibri" w:hAnsi="Calibri" w:eastAsia="Calibri" w:ascii="Calibri"/>
          <w:spacing w:val="0"/>
          <w:w w:val="100"/>
          <w:sz w:val="28"/>
          <w:szCs w:val="28"/>
        </w:rPr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É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X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Ci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s.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che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5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8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   </w:t>
      </w:r>
      <w:r>
        <w:rPr>
          <w:rFonts w:cs="Calibri" w:hAnsi="Calibri" w:eastAsia="Calibri" w:ascii="Calibri"/>
          <w:b/>
          <w:spacing w:val="1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s,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438" w:right="3356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Les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2717" w:right="2738"/>
      </w:pPr>
      <w:r>
        <w:pict>
          <v:shape type="#_x0000_t75" style="position:absolute;margin-left:116.48pt;margin-top:-126.246pt;width:379.01pt;height:126.25pt;mso-position-horizontal-relative:page;mso-position-vertical-relative:paragraph;z-index:-204">
            <v:imagedata o:title="" r:id="rId6"/>
          </v:shape>
        </w:pic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3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É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5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5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s,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2821" w:right="2839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(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ye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ty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x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)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4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9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</w:t>
      </w:r>
      <w:r>
        <w:rPr>
          <w:rFonts w:cs="Calibri" w:hAnsi="Calibri" w:eastAsia="Calibri" w:ascii="Calibri"/>
          <w:b/>
          <w:spacing w:val="4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HEL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 w:right="80"/>
      </w:pPr>
      <w:r>
        <w:rPr>
          <w:rFonts w:cs="Calibri" w:hAnsi="Calibri" w:eastAsia="Calibri" w:ascii="Calibri"/>
          <w:spacing w:val="-1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l,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án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ac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ó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tpa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asse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pa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e: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3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 w:right="82"/>
        <w:sectPr>
          <w:pgMar w:footer="1640" w:header="0" w:top="1480" w:bottom="280" w:left="1600" w:right="1580"/>
          <w:footerReference w:type="default" r:id="rId3"/>
          <w:pgSz w:w="12240" w:h="15840"/>
        </w:sectPr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enc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ú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aci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ó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cer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(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+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ú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s).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f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erir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ó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rí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 w:right="79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edes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ebe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án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á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ú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hacia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e,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q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ad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rlo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desde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a.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62" w:right="84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3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spo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les</w:t>
      </w:r>
      <w:r>
        <w:rPr>
          <w:rFonts w:cs="Calibri" w:hAnsi="Calibri" w:eastAsia="Calibri" w:ascii="Calibri"/>
          <w:spacing w:val="3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eja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á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3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e.</w:t>
      </w:r>
      <w:r>
        <w:rPr>
          <w:rFonts w:cs="Calibri" w:hAnsi="Calibri" w:eastAsia="Calibri" w:ascii="Calibri"/>
          <w:spacing w:val="3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xi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3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ic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ú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(f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ecuencia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5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s)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suele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eja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á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pie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246" w:right="3264"/>
      </w:pPr>
      <w:r>
        <w:pict>
          <v:shape type="#_x0000_t75" style="position:absolute;margin-left:99pt;margin-top:184.89pt;width:413.25pt;height:137.25pt;mso-position-horizontal-relative:page;mso-position-vertical-relative:page;z-index:-203">
            <v:imagedata o:title="" r:id="rId8"/>
          </v:shape>
        </w:pic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Les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7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071" w:right="3089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817" w:right="1835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e,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5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4360" w:right="4375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462" w:right="3479"/>
      </w:pPr>
      <w:r>
        <w:pict>
          <v:shape type="#_x0000_t75" style="position:absolute;margin-left:100.38pt;margin-top:13.4236pt;width:411.25pt;height:132.49pt;mso-position-horizontal-relative:page;mso-position-vertical-relative:paragraph;z-index:-202">
            <v:imagedata o:title="" r:id="rId9"/>
          </v:shape>
        </w:pic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è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3071" w:right="3089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center"/>
        <w:ind w:left="1750" w:right="1771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ó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5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4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0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"/>
        <w:ind w:left="102" w:right="5601"/>
        <w:sectPr>
          <w:pgMar w:header="708" w:footer="1640" w:top="1660" w:bottom="280" w:left="1600" w:right="1580"/>
          <w:headerReference w:type="default" r:id="rId7"/>
          <w:pgSz w:w="12240" w:h="15840"/>
        </w:sectPr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ía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pa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act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ales.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5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  </w:t>
      </w:r>
      <w:r>
        <w:rPr>
          <w:rFonts w:cs="Calibri" w:hAnsi="Calibri" w:eastAsia="Calibri" w:ascii="Calibri"/>
          <w:b/>
          <w:spacing w:val="4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 w:right="5601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ía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pa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act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ales.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6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V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</w:t>
      </w:r>
      <w:r>
        <w:rPr>
          <w:rFonts w:cs="Calibri" w:hAnsi="Calibri" w:eastAsia="Calibri" w:ascii="Calibri"/>
          <w:b/>
          <w:spacing w:val="3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7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ñ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des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eg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á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a: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5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Sal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7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4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h.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102"/>
      </w:pP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4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e: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Sal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1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8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1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3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position w:val="1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ll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g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í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tpa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r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asse</w:t>
      </w:r>
      <w:r>
        <w:rPr>
          <w:rFonts w:cs="Calibri" w:hAnsi="Calibri" w:eastAsia="Calibri" w:ascii="Calibri"/>
          <w:spacing w:val="3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las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2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2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: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0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9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 w:right="75"/>
      </w:pP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e,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ú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ac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ó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le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7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8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a.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6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cue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s.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7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6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ADO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3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-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    </w:t>
      </w:r>
      <w:r>
        <w:rPr>
          <w:rFonts w:cs="Calibri" w:hAnsi="Calibri" w:eastAsia="Calibri" w:ascii="Calibri"/>
          <w:b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el.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 w:right="5601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ía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pa</w:t>
      </w:r>
      <w:r>
        <w:rPr>
          <w:rFonts w:cs="Calibri" w:hAnsi="Calibri" w:eastAsia="Calibri" w:ascii="Calibri"/>
          <w:spacing w:val="-6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act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ales.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ja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26"/>
          <w:szCs w:val="26"/>
        </w:rPr>
        <w:jc w:val="left"/>
        <w:spacing w:before="7" w:lineRule="exact" w:line="260"/>
      </w:pPr>
      <w:r>
        <w:rPr>
          <w:sz w:val="26"/>
          <w:szCs w:val="26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Í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8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DO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G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2"/>
          <w:w w:val="100"/>
          <w:sz w:val="22"/>
          <w:szCs w:val="22"/>
        </w:rPr>
        <w:t>1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4</w:t>
      </w:r>
      <w:r>
        <w:rPr>
          <w:rFonts w:cs="Calibri" w:hAnsi="Calibri" w:eastAsia="Calibri" w:ascii="Calibri"/>
          <w:b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DE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UN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29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spacing w:val="-14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102"/>
      </w:pPr>
      <w:r>
        <w:rPr>
          <w:rFonts w:cs="Calibri" w:hAnsi="Calibri" w:eastAsia="Calibri" w:ascii="Calibri"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el.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asla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.</w:t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before="16"/>
        <w:ind w:left="102"/>
      </w:pPr>
      <w:r>
        <w:rPr>
          <w:rFonts w:cs="Calibri" w:hAnsi="Calibri" w:eastAsia="Calibri" w:ascii="Calibri"/>
          <w:b/>
          <w:i/>
          <w:sz w:val="22"/>
          <w:szCs w:val="22"/>
        </w:rPr>
      </w:r>
      <w:r>
        <w:rPr>
          <w:rFonts w:cs="Calibri" w:hAnsi="Calibri" w:eastAsia="Calibri" w:ascii="Calibri"/>
          <w:b/>
          <w:i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z w:val="22"/>
          <w:szCs w:val="22"/>
          <w:highlight w:val="lightGray"/>
        </w:rPr>
        <w:t>PR</w:t>
      </w:r>
      <w:r>
        <w:rPr>
          <w:rFonts w:cs="Calibri" w:hAnsi="Calibri" w:eastAsia="Calibri" w:ascii="Calibri"/>
          <w:b/>
          <w:i/>
          <w:spacing w:val="-4"/>
          <w:sz w:val="22"/>
          <w:szCs w:val="22"/>
          <w:highlight w:val="lightGray"/>
        </w:rPr>
        <w:t>E</w:t>
      </w:r>
      <w:r>
        <w:rPr>
          <w:rFonts w:cs="Calibri" w:hAnsi="Calibri" w:eastAsia="Calibri" w:ascii="Calibri"/>
          <w:b/>
          <w:i/>
          <w:spacing w:val="-4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CI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O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3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3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P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O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R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  <w:t>P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E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  <w:t>R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SO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N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A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EN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HA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B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I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16"/>
          <w:sz w:val="22"/>
          <w:szCs w:val="22"/>
          <w:highlight w:val="lightGray"/>
        </w:rPr>
        <w:t>T</w:t>
      </w:r>
      <w:r>
        <w:rPr>
          <w:rFonts w:cs="Calibri" w:hAnsi="Calibri" w:eastAsia="Calibri" w:ascii="Calibri"/>
          <w:b/>
          <w:i/>
          <w:spacing w:val="-16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7"/>
          <w:sz w:val="22"/>
          <w:szCs w:val="22"/>
          <w:highlight w:val="lightGray"/>
        </w:rPr>
        <w:t>A</w:t>
      </w:r>
      <w:r>
        <w:rPr>
          <w:rFonts w:cs="Calibri" w:hAnsi="Calibri" w:eastAsia="Calibri" w:ascii="Calibri"/>
          <w:b/>
          <w:i/>
          <w:spacing w:val="-7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CI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Ó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N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 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D</w:t>
      </w:r>
      <w:r>
        <w:rPr>
          <w:rFonts w:cs="Calibri" w:hAnsi="Calibri" w:eastAsia="Calibri" w:ascii="Calibri"/>
          <w:b/>
          <w:i/>
          <w:spacing w:val="-3"/>
          <w:sz w:val="22"/>
          <w:szCs w:val="22"/>
          <w:highlight w:val="lightGray"/>
        </w:rPr>
        <w:t>O</w:t>
      </w:r>
      <w:r>
        <w:rPr>
          <w:rFonts w:cs="Calibri" w:hAnsi="Calibri" w:eastAsia="Calibri" w:ascii="Calibri"/>
          <w:b/>
          <w:i/>
          <w:spacing w:val="-3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B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LE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  <w:t>1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.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8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9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0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  <w:t>,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0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0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EU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  <w:t>R</w:t>
      </w:r>
      <w:r>
        <w:rPr>
          <w:rFonts w:cs="Calibri" w:hAnsi="Calibri" w:eastAsia="Calibri" w:ascii="Calibri"/>
          <w:b/>
          <w:i/>
          <w:spacing w:val="-2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  <w:t>O</w:t>
      </w:r>
      <w:r>
        <w:rPr>
          <w:rFonts w:cs="Calibri" w:hAnsi="Calibri" w:eastAsia="Calibri" w:ascii="Calibri"/>
          <w:b/>
          <w:i/>
          <w:spacing w:val="-1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  <w:t>S</w:t>
      </w:r>
      <w:r>
        <w:rPr>
          <w:rFonts w:cs="Calibri" w:hAnsi="Calibri" w:eastAsia="Calibri" w:ascii="Calibri"/>
          <w:b/>
          <w:i/>
          <w:spacing w:val="0"/>
          <w:sz w:val="22"/>
          <w:szCs w:val="22"/>
          <w:highlight w:val="lightGray"/>
        </w:rPr>
      </w:r>
      <w:r>
        <w:rPr>
          <w:rFonts w:cs="Calibri" w:hAnsi="Calibri" w:eastAsia="Calibri" w:ascii="Calibri"/>
          <w:b/>
          <w:i/>
          <w:spacing w:val="2"/>
          <w:sz w:val="22"/>
          <w:szCs w:val="22"/>
          <w:highlight w:val="lightGray"/>
        </w:rPr>
        <w:t> </w:t>
      </w:r>
      <w:r>
        <w:rPr>
          <w:rFonts w:cs="Calibri" w:hAnsi="Calibri" w:eastAsia="Calibri" w:ascii="Calibri"/>
          <w:b/>
          <w:i/>
          <w:spacing w:val="2"/>
          <w:sz w:val="22"/>
          <w:szCs w:val="22"/>
        </w:rPr>
      </w:r>
      <w:r>
        <w:rPr>
          <w:rFonts w:cs="Calibri" w:hAnsi="Calibri" w:eastAsia="Calibri" w:ascii="Calibri"/>
          <w:spacing w:val="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inc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y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e:</w:t>
      </w:r>
    </w:p>
    <w:p>
      <w:pPr>
        <w:rPr>
          <w:sz w:val="22"/>
          <w:szCs w:val="22"/>
        </w:rPr>
        <w:jc w:val="left"/>
        <w:spacing w:before="3" w:lineRule="exact" w:line="220"/>
      </w:pPr>
      <w:r>
        <w:rPr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462"/>
      </w:pPr>
      <w:r>
        <w:rPr>
          <w:rFonts w:cs="MS UI Gothic" w:hAnsi="MS UI Gothic" w:eastAsia="MS UI Gothic" w:ascii="MS UI Gothic"/>
          <w:spacing w:val="0"/>
          <w:w w:val="79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sz w:val="22"/>
          <w:szCs w:val="22"/>
        </w:rPr>
        <w:t> </w:t>
      </w:r>
      <w:r>
        <w:rPr>
          <w:rFonts w:cs="Calibri" w:hAnsi="Calibri" w:eastAsia="Calibri" w:ascii="Calibri"/>
          <w:spacing w:val="-1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asla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–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h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-2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l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ar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-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spacing w:val="-5"/>
          <w:w w:val="100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er</w:t>
      </w:r>
      <w:r>
        <w:rPr>
          <w:rFonts w:cs="Calibri" w:hAnsi="Calibri" w:eastAsia="Calibri" w:ascii="Calibri"/>
          <w:spacing w:val="-4"/>
          <w:w w:val="100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  <w:t>o</w:t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3</w:t>
      </w:r>
      <w:r>
        <w:rPr>
          <w:rFonts w:cs="Calibri" w:hAnsi="Calibri" w:eastAsia="Calibri" w:ascii="Calibri"/>
          <w:spacing w:val="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ches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de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al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3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ches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de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al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j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ie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St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chel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6</w:t>
      </w:r>
      <w:r>
        <w:rPr>
          <w:rFonts w:cs="Calibri" w:hAnsi="Calibri" w:eastAsia="Calibri" w:ascii="Calibri"/>
          <w:spacing w:val="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es</w:t>
      </w:r>
      <w:r>
        <w:rPr>
          <w:rFonts w:cs="Calibri" w:hAnsi="Calibri" w:eastAsia="Calibri" w:ascii="Calibri"/>
          <w:spacing w:val="-4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y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u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4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+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4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-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ic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el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B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+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3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-5"/>
          <w:w w:val="100"/>
          <w:position w:val="1"/>
          <w:sz w:val="22"/>
          <w:szCs w:val="22"/>
        </w:rPr>
        <w:t>r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de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St.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ic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h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el</w:t>
      </w:r>
      <w:r>
        <w:rPr>
          <w:rFonts w:cs="Calibri" w:hAnsi="Calibri" w:eastAsia="Calibri" w:ascii="Calibri"/>
          <w:spacing w:val="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–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6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ar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As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encia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je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sz w:val="13"/>
          <w:szCs w:val="13"/>
        </w:rPr>
        <w:jc w:val="left"/>
        <w:spacing w:before="8" w:lineRule="exact" w:line="120"/>
      </w:pP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ind w:left="102"/>
      </w:pP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El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: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g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ú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se</w:t>
      </w:r>
      <w:r>
        <w:rPr>
          <w:rFonts w:cs="Calibri" w:hAnsi="Calibri" w:eastAsia="Calibri" w:ascii="Calibri"/>
          <w:spacing w:val="2"/>
          <w:w w:val="100"/>
          <w:position w:val="1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v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ic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no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sp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cif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d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c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z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ac</w:t>
      </w:r>
      <w:r>
        <w:rPr>
          <w:rFonts w:cs="Calibri" w:hAnsi="Calibri" w:eastAsia="Calibri" w:ascii="Calibri"/>
          <w:spacing w:val="-3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ó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m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u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e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t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s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l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2"/>
          <w:w w:val="100"/>
          <w:position w:val="1"/>
          <w:sz w:val="22"/>
          <w:szCs w:val="22"/>
        </w:rPr>
        <w:t>c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ales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rFonts w:cs="Calibri" w:hAnsi="Calibri" w:eastAsia="Calibri" w:ascii="Calibri"/>
          <w:sz w:val="22"/>
          <w:szCs w:val="22"/>
        </w:rPr>
        <w:jc w:val="left"/>
        <w:spacing w:lineRule="exact" w:line="260"/>
        <w:ind w:left="462"/>
        <w:sectPr>
          <w:pgMar w:header="708" w:footer="1640" w:top="1660" w:bottom="280" w:left="1600" w:right="1580"/>
          <w:pgSz w:w="12240" w:h="15840"/>
        </w:sectPr>
      </w:pP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➢</w:t>
      </w:r>
      <w:r>
        <w:rPr>
          <w:rFonts w:cs="MS UI Gothic" w:hAnsi="MS UI Gothic" w:eastAsia="MS UI Gothic" w:ascii="MS UI Gothic"/>
          <w:spacing w:val="0"/>
          <w:w w:val="79"/>
          <w:position w:val="1"/>
          <w:sz w:val="22"/>
          <w:szCs w:val="22"/>
        </w:rPr>
        <w:t>  </w:t>
      </w:r>
      <w:r>
        <w:rPr>
          <w:rFonts w:cs="MS UI Gothic" w:hAnsi="MS UI Gothic" w:eastAsia="MS UI Gothic" w:ascii="MS UI Gothic"/>
          <w:spacing w:val="26"/>
          <w:w w:val="79"/>
          <w:position w:val="1"/>
          <w:sz w:val="22"/>
          <w:szCs w:val="22"/>
        </w:rPr>
        <w:t> 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-5"/>
          <w:w w:val="100"/>
          <w:position w:val="1"/>
          <w:sz w:val="22"/>
          <w:szCs w:val="22"/>
        </w:rPr>
        <w:t>r</w:t>
      </w:r>
      <w:r>
        <w:rPr>
          <w:rFonts w:cs="Calibri" w:hAnsi="Calibri" w:eastAsia="Calibri" w:ascii="Calibri"/>
          <w:spacing w:val="1"/>
          <w:w w:val="100"/>
          <w:position w:val="1"/>
          <w:sz w:val="22"/>
          <w:szCs w:val="22"/>
        </w:rPr>
        <w:t>o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p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i</w:t>
      </w:r>
      <w:r>
        <w:rPr>
          <w:rFonts w:cs="Calibri" w:hAnsi="Calibri" w:eastAsia="Calibri" w:ascii="Calibri"/>
          <w:spacing w:val="-1"/>
          <w:w w:val="100"/>
          <w:position w:val="1"/>
          <w:sz w:val="22"/>
          <w:szCs w:val="22"/>
        </w:rPr>
        <w:t>n</w:t>
      </w:r>
      <w:r>
        <w:rPr>
          <w:rFonts w:cs="Calibri" w:hAnsi="Calibri" w:eastAsia="Calibri" w:ascii="Calibri"/>
          <w:spacing w:val="0"/>
          <w:w w:val="100"/>
          <w:position w:val="1"/>
          <w:sz w:val="22"/>
          <w:szCs w:val="22"/>
        </w:rPr>
        <w:t>as</w:t>
      </w:r>
      <w:r>
        <w:rPr>
          <w:rFonts w:cs="Calibri" w:hAnsi="Calibri" w:eastAsia="Calibri" w:ascii="Calibri"/>
          <w:spacing w:val="0"/>
          <w:w w:val="100"/>
          <w:position w:val="0"/>
          <w:sz w:val="22"/>
          <w:szCs w:val="2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9" w:lineRule="exact" w:line="200"/>
      </w:pPr>
      <w:r>
        <w:rPr>
          <w:sz w:val="20"/>
          <w:szCs w:val="20"/>
        </w:rPr>
      </w:r>
    </w:p>
    <w:p>
      <w:pPr>
        <w:rPr>
          <w:rFonts w:cs="Calibri" w:hAnsi="Calibri" w:eastAsia="Calibri" w:ascii="Calibri"/>
          <w:sz w:val="22"/>
          <w:szCs w:val="22"/>
        </w:rPr>
        <w:jc w:val="both"/>
        <w:spacing w:before="16"/>
        <w:ind w:left="102" w:right="64"/>
      </w:pPr>
      <w:r>
        <w:pict>
          <v:group style="position:absolute;margin-left:84.604pt;margin-top:0.333633pt;width:442.91pt;height:41.32pt;mso-position-horizontal-relative:page;mso-position-vertical-relative:paragraph;z-index:-201" coordorigin="1692,7" coordsize="8858,826">
            <v:group style="position:absolute;left:1702;top:17;width:8838;height:269" coordorigin="1702,17" coordsize="8838,269">
              <v:shape style="position:absolute;left:1702;top:17;width:8838;height:269" coordorigin="1702,17" coordsize="8838,269" path="m1702,285l10540,285,10540,17,1702,17,1702,285xe" filled="t" fillcolor="#00FFFF" stroked="f">
                <v:path arrowok="t"/>
                <v:fill/>
              </v:shape>
              <v:group style="position:absolute;left:1702;top:285;width:8838;height:269" coordorigin="1702,285" coordsize="8838,269">
                <v:shape style="position:absolute;left:1702;top:285;width:8838;height:269" coordorigin="1702,285" coordsize="8838,269" path="m1702,554l10540,554,10540,285,1702,285,1702,554xe" filled="t" fillcolor="#00FFFF" stroked="f">
                  <v:path arrowok="t"/>
                  <v:fill/>
                </v:shape>
                <v:group style="position:absolute;left:1702;top:554;width:2004;height:269" coordorigin="1702,554" coordsize="2004,269">
                  <v:shape style="position:absolute;left:1702;top:554;width:2004;height:269" coordorigin="1702,554" coordsize="2004,269" path="m1702,823l3706,823,3706,554,1702,554,1702,823xe" filled="t" fillcolor="#00FFFF" stroked="f">
                    <v:path arrowok="t"/>
                    <v:fill/>
                  </v:shape>
                </v:group>
              </v:group>
            </v:group>
            <w10:wrap type="none"/>
          </v:group>
        </w:pic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ti</w:t>
      </w:r>
      <w:r>
        <w:rPr>
          <w:rFonts w:cs="Calibri" w:hAnsi="Calibri" w:eastAsia="Calibri" w:ascii="Calibri"/>
          <w:b/>
          <w:i/>
          <w:spacing w:val="-6"/>
          <w:w w:val="100"/>
          <w:sz w:val="22"/>
          <w:szCs w:val="22"/>
        </w:rPr>
        <w:t>z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ó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á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j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4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h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q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u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f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ec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No</w:t>
      </w:r>
      <w:r>
        <w:rPr>
          <w:rFonts w:cs="Calibri" w:hAnsi="Calibri" w:eastAsia="Calibri" w:ascii="Calibri"/>
          <w:b/>
          <w:i/>
          <w:spacing w:val="3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l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3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,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en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5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b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s</w:t>
      </w:r>
      <w:r>
        <w:rPr>
          <w:rFonts w:cs="Calibri" w:hAnsi="Calibri" w:eastAsia="Calibri" w:ascii="Calibri"/>
          <w:b/>
          <w:i/>
          <w:spacing w:val="2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y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es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e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-4"/>
          <w:w w:val="100"/>
          <w:sz w:val="22"/>
          <w:szCs w:val="22"/>
        </w:rPr>
        <w:t>c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o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m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p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r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 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n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me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d</w:t>
      </w:r>
      <w:r>
        <w:rPr>
          <w:rFonts w:cs="Calibri" w:hAnsi="Calibri" w:eastAsia="Calibri" w:ascii="Calibri"/>
          <w:b/>
          <w:i/>
          <w:spacing w:val="1"/>
          <w:w w:val="100"/>
          <w:sz w:val="22"/>
          <w:szCs w:val="22"/>
        </w:rPr>
        <w:t>i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-2"/>
          <w:w w:val="100"/>
          <w:sz w:val="22"/>
          <w:szCs w:val="22"/>
        </w:rPr>
        <w:t>t</w:t>
      </w:r>
      <w:r>
        <w:rPr>
          <w:rFonts w:cs="Calibri" w:hAnsi="Calibri" w:eastAsia="Calibri" w:ascii="Calibri"/>
          <w:b/>
          <w:i/>
          <w:spacing w:val="-1"/>
          <w:w w:val="100"/>
          <w:sz w:val="22"/>
          <w:szCs w:val="22"/>
        </w:rPr>
        <w:t>a</w:t>
      </w:r>
      <w:r>
        <w:rPr>
          <w:rFonts w:cs="Calibri" w:hAnsi="Calibri" w:eastAsia="Calibri" w:ascii="Calibri"/>
          <w:b/>
          <w:i/>
          <w:spacing w:val="0"/>
          <w:w w:val="100"/>
          <w:sz w:val="22"/>
          <w:szCs w:val="22"/>
        </w:rPr>
        <w:t>.</w:t>
      </w:r>
      <w:r>
        <w:rPr>
          <w:rFonts w:cs="Calibri" w:hAnsi="Calibri" w:eastAsia="Calibri" w:ascii="Calibri"/>
          <w:spacing w:val="0"/>
          <w:w w:val="100"/>
          <w:sz w:val="22"/>
          <w:szCs w:val="22"/>
        </w:rPr>
      </w:r>
    </w:p>
    <w:sectPr>
      <w:pgMar w:footer="1743" w:header="708" w:top="1660" w:bottom="280" w:left="1600" w:right="1600"/>
      <w:footerReference w:type="default" r:id="rId10"/>
      <w:pgSz w:w="12240" w:h="15840"/>
    </w:sectPr>
  </w:body>
</w:document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5.05pt;margin-top:694.85pt;width:441.01pt;height:61.75pt;mso-position-horizontal-relative:page;mso-position-vertical-relative:page;z-index:-205">
          <v:imagedata o:title="" r:id="rId1"/>
        </v:shape>
      </w:pict>
    </w:r>
    <w:r>
      <w:rPr>
        <w:sz w:val="20"/>
        <w:szCs w:val="20"/>
      </w:rPr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5.05pt;margin-top:694.85pt;width:441.01pt;height:61.75pt;mso-position-horizontal-relative:page;mso-position-vertical-relative:page;z-index:-203">
          <v:imagedata o:title="" r:id="rId1"/>
        </v:shape>
      </w:pict>
    </w:r>
    <w:r>
      <w:rPr>
        <w:sz w:val="20"/>
        <w:szCs w:val="20"/>
      </w:rPr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rPr>
        <w:sz w:val="20"/>
        <w:szCs w:val="20"/>
      </w:rPr>
      <w:jc w:val="left"/>
      <w:spacing w:lineRule="exact" w:line="200"/>
    </w:pPr>
    <w:r>
      <w:pict>
        <v:shape type="#_x0000_t75" style="position:absolute;margin-left:85.05pt;margin-top:35.4pt;width:441.9pt;height:55.45pt;mso-position-horizontal-relative:page;mso-position-vertical-relative:page;z-index:-204">
          <v:imagedata o:title="" r:id="rId1"/>
        </v:shape>
      </w:pict>
    </w:r>
    <w:r>
      <w:rPr>
        <w:sz w:val="20"/>
        <w:szCs w:val="20"/>
      </w:rPr>
    </w: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theme" Target="theme/theme1.xml"/><Relationship Id="rId3" Type="http://schemas.openxmlformats.org/officeDocument/2006/relationships/footer" Target="footer1.xml"/><Relationship Id="rId4" Type="http://schemas.openxmlformats.org/officeDocument/2006/relationships/image" Target="media/image2.jpg"/><Relationship Id="rId5" Type="http://schemas.openxmlformats.org/officeDocument/2006/relationships/image" Target="media/image3.png"/><Relationship Id="rId6" Type="http://schemas.openxmlformats.org/officeDocument/2006/relationships/image" Target="media/image4.png"/><Relationship Id="rId7" Type="http://schemas.openxmlformats.org/officeDocument/2006/relationships/header" Target="header1.xml"/><Relationship Id="rId8" Type="http://schemas.openxmlformats.org/officeDocument/2006/relationships/image" Target="media/image6.png"/><Relationship Id="rId9" Type="http://schemas.openxmlformats.org/officeDocument/2006/relationships/image" Target="media/image7.png"/><Relationship Id="rId10" Type="http://schemas.openxmlformats.org/officeDocument/2006/relationships/footer" Target="footer2.xml"/></Relationships>

</file>

<file path=word/_rels/footer1.xml.rels><?xml version="1.0" encoding="UTF-8" standalone="yes"?>
<Relationships xmlns="http://schemas.openxmlformats.org/package/2006/relationships"><Relationship Id="rId1" Type="http://schemas.openxmlformats.org/officeDocument/2006/relationships/image" Target="media/image1.jpg"/></Relationships>

</file>

<file path=word/_rels/footer2.xml.rels><?xml version="1.0" encoding="UTF-8" standalone="yes"?>
<Relationships xmlns="http://schemas.openxmlformats.org/package/2006/relationships"><Relationship Id="rId1" Type="http://schemas.openxmlformats.org/officeDocument/2006/relationships/image" Target="media/image8.jpg"/></Relationships>

</file>

<file path=word/_rels/header1.xml.rels><?xml version="1.0" encoding="UTF-8" standalone="yes"?>
<Relationships xmlns="http://schemas.openxmlformats.org/package/2006/relationships"><Relationship Id="rId1" Type="http://schemas.openxmlformats.org/officeDocument/2006/relationships/image" Target="media/image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